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6470866E" w14:textId="77777777" w:rsidR="00A51F47" w:rsidRPr="00DE0ACD" w:rsidRDefault="00535B67">
      <w:pPr>
        <w:rPr>
          <w:rFonts w:ascii="Arial Black" w:hAnsi="Arial Black" w:cs="Arial"/>
          <w:b/>
          <w:bCs/>
          <w:sz w:val="20"/>
          <w:szCs w:val="20"/>
        </w:rPr>
      </w:pPr>
      <w:r>
        <w:rPr>
          <w:noProof/>
        </w:rPr>
        <w:pict w14:anchorId="5D19BA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327.75pt;margin-top:.85pt;width:212.25pt;height:53.9pt;z-index:2">
            <v:imagedata r:id="rId5" o:title="ASM Logo &amp; Disclaimer 2016 JPEG"/>
          </v:shape>
        </w:pict>
      </w:r>
      <w:r w:rsidR="00A51F47" w:rsidRPr="00DE0ACD">
        <w:rPr>
          <w:rFonts w:ascii="Arial Black" w:hAnsi="Arial Black"/>
          <w:sz w:val="20"/>
          <w:szCs w:val="20"/>
        </w:rPr>
        <w:t>GSSF BUDGET ALTERATION REQUEST</w:t>
      </w:r>
    </w:p>
    <w:p w14:paraId="4BE213FC" w14:textId="77777777" w:rsidR="00A51F47" w:rsidRPr="00DE0ACD" w:rsidRDefault="00A51F47">
      <w:pPr>
        <w:rPr>
          <w:rFonts w:ascii="Arial Black" w:hAnsi="Arial Black" w:cs="Arial"/>
          <w:b/>
          <w:bCs/>
          <w:sz w:val="20"/>
          <w:szCs w:val="20"/>
        </w:rPr>
      </w:pPr>
      <w:r w:rsidRPr="00DE0ACD">
        <w:rPr>
          <w:rFonts w:ascii="Arial Black" w:hAnsi="Arial Black" w:cs="Arial"/>
          <w:b/>
          <w:bCs/>
          <w:sz w:val="20"/>
          <w:szCs w:val="20"/>
        </w:rPr>
        <w:t>Student Services Finance Committee</w:t>
      </w:r>
    </w:p>
    <w:p w14:paraId="3B258536" w14:textId="77777777" w:rsidR="00A51F47" w:rsidRPr="00DE0ACD" w:rsidRDefault="00A51F47">
      <w:pPr>
        <w:rPr>
          <w:rFonts w:ascii="Arial Black" w:hAnsi="Arial Black" w:cs="Arial"/>
          <w:b/>
          <w:bCs/>
          <w:sz w:val="20"/>
          <w:szCs w:val="20"/>
        </w:rPr>
      </w:pPr>
      <w:r w:rsidRPr="00DE0ACD">
        <w:rPr>
          <w:rFonts w:ascii="Arial Black" w:hAnsi="Arial Black" w:cs="Arial"/>
          <w:b/>
          <w:bCs/>
          <w:sz w:val="20"/>
          <w:szCs w:val="20"/>
        </w:rPr>
        <w:t>Room 4301 ● 333 East Campus Mall ● 265-9020</w:t>
      </w:r>
    </w:p>
    <w:p w14:paraId="29743A37" w14:textId="037DBC97" w:rsidR="00A51F47" w:rsidRDefault="00A51F47" w:rsidP="00821734">
      <w:pPr>
        <w:ind w:left="720" w:hanging="720"/>
        <w:rPr>
          <w:rFonts w:ascii="Arial" w:hAnsi="Arial" w:cs="Arial"/>
          <w:b/>
          <w:bCs/>
          <w:sz w:val="20"/>
        </w:rPr>
      </w:pPr>
      <w:r w:rsidRPr="00DE0ACD">
        <w:rPr>
          <w:rFonts w:ascii="Arial Black" w:hAnsi="Arial Black" w:cs="Arial"/>
          <w:b/>
          <w:bCs/>
          <w:sz w:val="20"/>
          <w:szCs w:val="20"/>
        </w:rPr>
        <w:t>SSFC Chair</w:t>
      </w:r>
      <w:r w:rsidR="00535B67">
        <w:rPr>
          <w:rFonts w:ascii="Arial Black" w:hAnsi="Arial Black" w:cs="Arial"/>
          <w:b/>
          <w:bCs/>
          <w:sz w:val="20"/>
          <w:szCs w:val="20"/>
        </w:rPr>
        <w:t xml:space="preserve"> </w:t>
      </w:r>
      <w:hyperlink r:id="rId6" w:history="1">
        <w:r w:rsidR="00501659" w:rsidRPr="00B4289A">
          <w:rPr>
            <w:rStyle w:val="Hyperlink"/>
            <w:rFonts w:ascii="Arial Black" w:hAnsi="Arial Black" w:cs="Arial"/>
            <w:b/>
            <w:bCs/>
            <w:sz w:val="20"/>
            <w:szCs w:val="20"/>
          </w:rPr>
          <w:t>ssfc@asm.wisc.edu</w:t>
        </w:r>
      </w:hyperlink>
      <w:r w:rsidR="00501659">
        <w:rPr>
          <w:rFonts w:ascii="Arial Black" w:hAnsi="Arial Black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</w:rPr>
        <w:t xml:space="preserve"> </w:t>
      </w:r>
    </w:p>
    <w:p w14:paraId="6AEA2266" w14:textId="77777777" w:rsidR="00A51F47" w:rsidRDefault="00A51F47">
      <w:pPr>
        <w:rPr>
          <w:rFonts w:ascii="Times New Roman" w:hAnsi="Times New Roman"/>
          <w:b/>
          <w:bCs/>
        </w:rPr>
      </w:pPr>
    </w:p>
    <w:p w14:paraId="33369BC4" w14:textId="77777777" w:rsidR="00F30DE2" w:rsidRDefault="00F30DE2">
      <w:pPr>
        <w:rPr>
          <w:rFonts w:ascii="Garamond" w:hAnsi="Garamond"/>
        </w:rPr>
      </w:pPr>
      <w:r>
        <w:rPr>
          <w:rFonts w:ascii="Garamond" w:hAnsi="Garamond"/>
          <w:b/>
          <w:iCs/>
        </w:rPr>
        <w:t>Reminder:</w:t>
      </w:r>
      <w:r w:rsidRPr="00DE0ACD">
        <w:rPr>
          <w:rFonts w:ascii="Garamond" w:hAnsi="Garamond"/>
          <w:b/>
          <w:iCs/>
        </w:rPr>
        <w:t xml:space="preserve"> </w:t>
      </w:r>
      <w:r>
        <w:rPr>
          <w:rFonts w:ascii="Garamond" w:hAnsi="Garamond"/>
          <w:b/>
          <w:iCs/>
        </w:rPr>
        <w:t xml:space="preserve"> </w:t>
      </w:r>
      <w:r w:rsidR="003D1CBF">
        <w:rPr>
          <w:rFonts w:ascii="Garamond" w:hAnsi="Garamond"/>
        </w:rPr>
        <w:t xml:space="preserve">This form, along with the Budget Alteration Request Excel Template, must both be submitted by email to the SSFC Chair. </w:t>
      </w:r>
      <w:r w:rsidRPr="00F30DE2">
        <w:rPr>
          <w:rFonts w:ascii="Garamond" w:hAnsi="Garamond"/>
        </w:rPr>
        <w:t>Budget alterations involving a purchase must be completed at least 3 weeks before the purchase must be made</w:t>
      </w:r>
      <w:r>
        <w:rPr>
          <w:rFonts w:ascii="Garamond" w:hAnsi="Garamond"/>
        </w:rPr>
        <w:t xml:space="preserve">. </w:t>
      </w:r>
      <w:r w:rsidR="00560F3F">
        <w:rPr>
          <w:rFonts w:ascii="Garamond" w:hAnsi="Garamond"/>
        </w:rPr>
        <w:t>Requests</w:t>
      </w:r>
      <w:r>
        <w:rPr>
          <w:rFonts w:ascii="Garamond" w:hAnsi="Garamond"/>
        </w:rPr>
        <w:t xml:space="preserve"> submitted less than three weeks prior to a purchase are </w:t>
      </w:r>
      <w:r w:rsidR="003D1CBF">
        <w:rPr>
          <w:rFonts w:ascii="Garamond" w:hAnsi="Garamond"/>
        </w:rPr>
        <w:t>not considered</w:t>
      </w:r>
      <w:r>
        <w:rPr>
          <w:rFonts w:ascii="Garamond" w:hAnsi="Garamond"/>
        </w:rPr>
        <w:t xml:space="preserve">. </w:t>
      </w:r>
    </w:p>
    <w:p w14:paraId="510279A8" w14:textId="77777777" w:rsidR="003D1CBF" w:rsidRDefault="003D1CBF">
      <w:pPr>
        <w:rPr>
          <w:rFonts w:ascii="Garamond" w:hAnsi="Garamond"/>
        </w:rPr>
      </w:pPr>
    </w:p>
    <w:p w14:paraId="6701F87F" w14:textId="77777777" w:rsidR="00A51F47" w:rsidRPr="00DE0ACD" w:rsidRDefault="00535B67">
      <w:pPr>
        <w:rPr>
          <w:rFonts w:ascii="Garamond" w:hAnsi="Garamond"/>
        </w:rPr>
      </w:pPr>
      <w:r>
        <w:rPr>
          <w:rFonts w:ascii="Garamond" w:hAnsi="Garamond"/>
        </w:rPr>
        <w:pict w14:anchorId="3F1139D1">
          <v:line id="_x0000_s1026" style="position:absolute;z-index:1;mso-position-horizontal:center;mso-position-vertical-relative:page" from="0,95.05pt" to="540pt,95.05pt" strokeweight=".53mm">
            <v:stroke joinstyle="miter"/>
            <w10:wrap anchory="page"/>
          </v:line>
        </w:pict>
      </w:r>
      <w:r w:rsidR="00A51F47" w:rsidRPr="00DE0ACD">
        <w:rPr>
          <w:rFonts w:ascii="Garamond" w:hAnsi="Garamond"/>
        </w:rPr>
        <w:t>Organization Name ___________________________</w:t>
      </w:r>
      <w:r w:rsidR="00A51F47" w:rsidRPr="00DE0ACD">
        <w:rPr>
          <w:rFonts w:ascii="Garamond" w:hAnsi="Garamond"/>
        </w:rPr>
        <w:softHyphen/>
      </w:r>
      <w:r w:rsidR="00A51F47" w:rsidRPr="00DE0ACD">
        <w:rPr>
          <w:rFonts w:ascii="Garamond" w:hAnsi="Garamond"/>
        </w:rPr>
        <w:softHyphen/>
      </w:r>
      <w:r w:rsidR="00A51F47" w:rsidRPr="00DE0ACD">
        <w:rPr>
          <w:rFonts w:ascii="Garamond" w:hAnsi="Garamond"/>
        </w:rPr>
        <w:softHyphen/>
        <w:t>____ Submission Date________________</w:t>
      </w:r>
    </w:p>
    <w:p w14:paraId="51A71181" w14:textId="77777777" w:rsidR="00A51F47" w:rsidRPr="00DE0ACD" w:rsidRDefault="00A51F47">
      <w:pPr>
        <w:rPr>
          <w:rFonts w:ascii="Garamond" w:hAnsi="Garamond"/>
        </w:rPr>
      </w:pPr>
      <w:r w:rsidRPr="00DE0ACD">
        <w:rPr>
          <w:rFonts w:ascii="Garamond" w:hAnsi="Garamond"/>
        </w:rPr>
        <w:t>Organization Contact Name (must be an authorized signer) ______________________________</w:t>
      </w:r>
    </w:p>
    <w:p w14:paraId="115754E3" w14:textId="77777777" w:rsidR="00A51F47" w:rsidRPr="00DE0ACD" w:rsidRDefault="00A51F47">
      <w:pPr>
        <w:rPr>
          <w:rFonts w:ascii="Garamond" w:hAnsi="Garamond"/>
        </w:rPr>
      </w:pPr>
      <w:r w:rsidRPr="00DE0ACD">
        <w:rPr>
          <w:rFonts w:ascii="Garamond" w:hAnsi="Garamond"/>
        </w:rPr>
        <w:t>Organization Contact E-mail Address_________________ Phone Number__________________</w:t>
      </w:r>
    </w:p>
    <w:p w14:paraId="5E6045D4" w14:textId="77777777" w:rsidR="00A51F47" w:rsidRPr="00DE0ACD" w:rsidRDefault="00A51F47">
      <w:pPr>
        <w:rPr>
          <w:rFonts w:ascii="Garamond" w:hAnsi="Garamond"/>
        </w:rPr>
      </w:pPr>
    </w:p>
    <w:p w14:paraId="2E63CD27" w14:textId="77777777" w:rsidR="00A51F47" w:rsidRPr="00DE0ACD" w:rsidRDefault="00A51F47">
      <w:pPr>
        <w:rPr>
          <w:rFonts w:ascii="Garamond" w:hAnsi="Garamond"/>
        </w:rPr>
      </w:pPr>
      <w:r w:rsidRPr="00DE0ACD">
        <w:rPr>
          <w:rFonts w:ascii="Garamond" w:hAnsi="Garamond"/>
        </w:rPr>
        <w:t xml:space="preserve">Adding a </w:t>
      </w:r>
      <w:r w:rsidRPr="00DE0ACD">
        <w:rPr>
          <w:rFonts w:ascii="Garamond" w:hAnsi="Garamond"/>
          <w:i/>
        </w:rPr>
        <w:t>new</w:t>
      </w:r>
      <w:r w:rsidRPr="00DE0ACD">
        <w:rPr>
          <w:rFonts w:ascii="Garamond" w:hAnsi="Garamond"/>
        </w:rPr>
        <w:t xml:space="preserve"> program?  </w:t>
      </w:r>
      <w:r w:rsidRPr="00DE0ACD">
        <w:rPr>
          <w:rFonts w:ascii="Garamond" w:hAnsi="Garamond"/>
          <w:b/>
        </w:rPr>
        <w:t>Y/N</w:t>
      </w:r>
      <w:r w:rsidRPr="00DE0ACD">
        <w:rPr>
          <w:rFonts w:ascii="Garamond" w:hAnsi="Garamond"/>
        </w:rPr>
        <w:t xml:space="preserve">  If </w:t>
      </w:r>
      <w:r w:rsidRPr="00DE0ACD">
        <w:rPr>
          <w:rFonts w:ascii="Garamond" w:hAnsi="Garamond"/>
          <w:b/>
        </w:rPr>
        <w:t>Y</w:t>
      </w:r>
      <w:r w:rsidRPr="00DE0ACD">
        <w:rPr>
          <w:rFonts w:ascii="Garamond" w:hAnsi="Garamond"/>
        </w:rPr>
        <w:t>, name of new program: ______________________________</w:t>
      </w:r>
    </w:p>
    <w:p w14:paraId="45C223AA" w14:textId="77777777" w:rsidR="00A51F47" w:rsidRPr="00DE0ACD" w:rsidRDefault="00A51F47">
      <w:pPr>
        <w:rPr>
          <w:rFonts w:ascii="Garamond" w:hAnsi="Garamond"/>
        </w:rPr>
      </w:pPr>
    </w:p>
    <w:p w14:paraId="43DF0A13" w14:textId="77777777" w:rsidR="00A51F47" w:rsidRPr="00DE0ACD" w:rsidRDefault="00A51F47">
      <w:pPr>
        <w:rPr>
          <w:rFonts w:ascii="Garamond" w:hAnsi="Garamond"/>
        </w:rPr>
      </w:pPr>
      <w:r w:rsidRPr="00DE0ACD">
        <w:rPr>
          <w:rFonts w:ascii="Garamond" w:hAnsi="Garamond"/>
        </w:rPr>
        <w:t xml:space="preserve">SSFC Chair Signature ___________________(date) </w:t>
      </w:r>
      <w:proofErr w:type="spellStart"/>
      <w:r w:rsidRPr="00DE0ACD">
        <w:rPr>
          <w:rFonts w:ascii="Garamond" w:hAnsi="Garamond"/>
        </w:rPr>
        <w:t>Approved______Denied</w:t>
      </w:r>
      <w:proofErr w:type="spellEnd"/>
      <w:r w:rsidRPr="00DE0ACD">
        <w:rPr>
          <w:rFonts w:ascii="Garamond" w:hAnsi="Garamond"/>
        </w:rPr>
        <w:t xml:space="preserve"> __________</w:t>
      </w:r>
    </w:p>
    <w:p w14:paraId="5E924228" w14:textId="77777777" w:rsidR="00A51F47" w:rsidRPr="00DE0ACD" w:rsidRDefault="00A51F47">
      <w:pPr>
        <w:rPr>
          <w:rFonts w:ascii="Garamond" w:hAnsi="Garamond"/>
        </w:rPr>
      </w:pPr>
    </w:p>
    <w:p w14:paraId="2C00EEC5" w14:textId="77777777" w:rsidR="00A51F47" w:rsidRPr="00DE0ACD" w:rsidRDefault="00A51F47">
      <w:pPr>
        <w:rPr>
          <w:rFonts w:ascii="Garamond" w:hAnsi="Garamond"/>
        </w:rPr>
      </w:pPr>
      <w:r w:rsidRPr="00DE0ACD">
        <w:rPr>
          <w:rFonts w:ascii="Garamond" w:hAnsi="Garamond"/>
        </w:rPr>
        <w:t>Please complete the information below to request your budget change to SSFC for the current fiscal year.  Please be aware that:</w:t>
      </w:r>
    </w:p>
    <w:p w14:paraId="3AD4C72B" w14:textId="77777777" w:rsidR="00A51F47" w:rsidRPr="00DE0ACD" w:rsidRDefault="00A51F47">
      <w:pPr>
        <w:numPr>
          <w:ilvl w:val="0"/>
          <w:numId w:val="3"/>
        </w:numPr>
        <w:tabs>
          <w:tab w:val="left" w:pos="720"/>
        </w:tabs>
        <w:rPr>
          <w:rFonts w:ascii="Garamond" w:hAnsi="Garamond"/>
          <w:iCs/>
        </w:rPr>
      </w:pPr>
      <w:r w:rsidRPr="00DE0ACD">
        <w:rPr>
          <w:rFonts w:ascii="Garamond" w:hAnsi="Garamond"/>
          <w:iCs/>
        </w:rPr>
        <w:t xml:space="preserve">You will need to verify that the attached form lists the same categories as were approved by the SSFC.  </w:t>
      </w:r>
      <w:r w:rsidRPr="00DE0ACD">
        <w:rPr>
          <w:rFonts w:ascii="Garamond" w:hAnsi="Garamond"/>
          <w:b/>
          <w:iCs/>
        </w:rPr>
        <w:t>The budget request you submit must be consistent with how the SSFC approved your original budget.</w:t>
      </w:r>
      <w:r w:rsidRPr="00DE0ACD">
        <w:rPr>
          <w:rFonts w:ascii="Garamond" w:hAnsi="Garamond"/>
          <w:iCs/>
        </w:rPr>
        <w:t xml:space="preserve"> </w:t>
      </w:r>
    </w:p>
    <w:p w14:paraId="0FE9A107" w14:textId="77777777" w:rsidR="00A51F47" w:rsidRPr="00DE0ACD" w:rsidRDefault="00A51F47">
      <w:pPr>
        <w:numPr>
          <w:ilvl w:val="0"/>
          <w:numId w:val="3"/>
        </w:numPr>
        <w:tabs>
          <w:tab w:val="left" w:pos="720"/>
        </w:tabs>
        <w:rPr>
          <w:rFonts w:ascii="Garamond" w:hAnsi="Garamond"/>
        </w:rPr>
      </w:pPr>
      <w:r w:rsidRPr="00DE0ACD">
        <w:rPr>
          <w:rFonts w:ascii="Garamond" w:hAnsi="Garamond"/>
        </w:rPr>
        <w:t>Changes below 10% of your total budget only need approval from the SSFC Chair.  However, the Chair can choose to forward your alteration request onto the committee for approval.</w:t>
      </w:r>
    </w:p>
    <w:p w14:paraId="10D34C4F" w14:textId="77777777" w:rsidR="00A51F47" w:rsidRPr="00DE0ACD" w:rsidRDefault="00A51F47">
      <w:pPr>
        <w:numPr>
          <w:ilvl w:val="0"/>
          <w:numId w:val="3"/>
        </w:numPr>
        <w:tabs>
          <w:tab w:val="left" w:pos="720"/>
        </w:tabs>
        <w:rPr>
          <w:rFonts w:ascii="Garamond" w:hAnsi="Garamond"/>
        </w:rPr>
      </w:pPr>
      <w:r w:rsidRPr="00DE0ACD">
        <w:rPr>
          <w:rFonts w:ascii="Garamond" w:hAnsi="Garamond"/>
        </w:rPr>
        <w:t xml:space="preserve">Changes of 10% or more of your total budget need to be submitted by </w:t>
      </w:r>
      <w:r w:rsidR="003D1CBF">
        <w:rPr>
          <w:rFonts w:ascii="Garamond" w:hAnsi="Garamond"/>
          <w:b/>
        </w:rPr>
        <w:t>April 1st</w:t>
      </w:r>
      <w:r w:rsidRPr="00DE0ACD">
        <w:rPr>
          <w:rFonts w:ascii="Garamond" w:hAnsi="Garamond"/>
        </w:rPr>
        <w:t xml:space="preserve"> and approved by the full SSFC by no later </w:t>
      </w:r>
      <w:r w:rsidR="003D1CBF">
        <w:rPr>
          <w:rFonts w:ascii="Garamond" w:hAnsi="Garamond"/>
        </w:rPr>
        <w:t>than April 22</w:t>
      </w:r>
      <w:r w:rsidR="003D1CBF" w:rsidRPr="003D1CBF">
        <w:rPr>
          <w:rFonts w:ascii="Garamond" w:hAnsi="Garamond"/>
          <w:vertAlign w:val="superscript"/>
        </w:rPr>
        <w:t>nd</w:t>
      </w:r>
      <w:r w:rsidRPr="00DE0ACD">
        <w:rPr>
          <w:rFonts w:ascii="Garamond" w:hAnsi="Garamond"/>
        </w:rPr>
        <w:t>.</w:t>
      </w:r>
    </w:p>
    <w:p w14:paraId="1523201C" w14:textId="77777777" w:rsidR="00A51F47" w:rsidRPr="00DE0ACD" w:rsidRDefault="00A51F47">
      <w:pPr>
        <w:numPr>
          <w:ilvl w:val="0"/>
          <w:numId w:val="3"/>
        </w:numPr>
        <w:tabs>
          <w:tab w:val="left" w:pos="720"/>
        </w:tabs>
        <w:rPr>
          <w:rFonts w:ascii="Garamond" w:hAnsi="Garamond"/>
          <w:b/>
          <w:bCs/>
        </w:rPr>
      </w:pPr>
      <w:r w:rsidRPr="00DE0ACD">
        <w:rPr>
          <w:rFonts w:ascii="Garamond" w:hAnsi="Garamond"/>
        </w:rPr>
        <w:t xml:space="preserve">Changes under 10% must be submitted by </w:t>
      </w:r>
      <w:r w:rsidR="003D1CBF">
        <w:rPr>
          <w:rFonts w:ascii="Garamond" w:hAnsi="Garamond"/>
        </w:rPr>
        <w:t>April 22</w:t>
      </w:r>
      <w:r w:rsidR="003D1CBF" w:rsidRPr="003D1CBF">
        <w:rPr>
          <w:rFonts w:ascii="Garamond" w:hAnsi="Garamond"/>
          <w:vertAlign w:val="superscript"/>
        </w:rPr>
        <w:t>nd</w:t>
      </w:r>
      <w:r w:rsidR="003D1CBF">
        <w:rPr>
          <w:rFonts w:ascii="Garamond" w:hAnsi="Garamond"/>
        </w:rPr>
        <w:t>.</w:t>
      </w:r>
    </w:p>
    <w:p w14:paraId="7F93887E" w14:textId="77777777" w:rsidR="00A51F47" w:rsidRPr="00DE0ACD" w:rsidRDefault="00A51F47">
      <w:pPr>
        <w:numPr>
          <w:ilvl w:val="0"/>
          <w:numId w:val="3"/>
        </w:numPr>
        <w:tabs>
          <w:tab w:val="left" w:pos="720"/>
        </w:tabs>
        <w:rPr>
          <w:rFonts w:ascii="Garamond" w:hAnsi="Garamond"/>
        </w:rPr>
      </w:pPr>
      <w:r w:rsidRPr="00DE0ACD">
        <w:rPr>
          <w:rFonts w:ascii="Garamond" w:hAnsi="Garamond"/>
        </w:rPr>
        <w:t>Budget changes are cumulative for the fiscal year (e.g., if you make a change in Sept and Feb, those dollar changes should be added together to determine the percentage change of your total budget.)</w:t>
      </w:r>
    </w:p>
    <w:p w14:paraId="59E83E10" w14:textId="77777777" w:rsidR="00A51F47" w:rsidRPr="00DE0ACD" w:rsidRDefault="00A51F47">
      <w:pPr>
        <w:numPr>
          <w:ilvl w:val="0"/>
          <w:numId w:val="3"/>
        </w:numPr>
        <w:tabs>
          <w:tab w:val="left" w:pos="720"/>
        </w:tabs>
        <w:rPr>
          <w:rFonts w:ascii="Garamond" w:hAnsi="Garamond"/>
        </w:rPr>
      </w:pPr>
      <w:r w:rsidRPr="00DE0ACD">
        <w:rPr>
          <w:rFonts w:ascii="Garamond" w:hAnsi="Garamond"/>
        </w:rPr>
        <w:t>You must provide written explanation of the reason for the change(s).</w:t>
      </w:r>
    </w:p>
    <w:p w14:paraId="3DA1C20E" w14:textId="77777777" w:rsidR="00A51F47" w:rsidRPr="00DE0ACD" w:rsidRDefault="00A51F47">
      <w:pPr>
        <w:numPr>
          <w:ilvl w:val="0"/>
          <w:numId w:val="3"/>
        </w:numPr>
        <w:tabs>
          <w:tab w:val="left" w:pos="720"/>
        </w:tabs>
        <w:rPr>
          <w:rFonts w:ascii="Garamond" w:hAnsi="Garamond"/>
        </w:rPr>
      </w:pPr>
      <w:r w:rsidRPr="00DE0ACD">
        <w:rPr>
          <w:rFonts w:ascii="Garamond" w:hAnsi="Garamond"/>
        </w:rPr>
        <w:t xml:space="preserve">Email one copy of this form to the SSFC Chair </w:t>
      </w:r>
      <w:r w:rsidR="00B945CB">
        <w:rPr>
          <w:rFonts w:ascii="Garamond" w:hAnsi="Garamond"/>
        </w:rPr>
        <w:t xml:space="preserve">Jordan </w:t>
      </w:r>
      <w:proofErr w:type="spellStart"/>
      <w:r w:rsidR="00B945CB">
        <w:rPr>
          <w:rFonts w:ascii="Garamond" w:hAnsi="Garamond"/>
        </w:rPr>
        <w:t>Pasbrig</w:t>
      </w:r>
      <w:proofErr w:type="spellEnd"/>
      <w:r w:rsidR="008F3748">
        <w:rPr>
          <w:rFonts w:ascii="Garamond" w:hAnsi="Garamond"/>
        </w:rPr>
        <w:t xml:space="preserve"> </w:t>
      </w:r>
      <w:r w:rsidRPr="00DE0ACD">
        <w:rPr>
          <w:rFonts w:ascii="Garamond" w:hAnsi="Garamond"/>
          <w:bCs/>
        </w:rPr>
        <w:t>(</w:t>
      </w:r>
      <w:r w:rsidR="00501659">
        <w:rPr>
          <w:rStyle w:val="hccdpe"/>
          <w:rFonts w:ascii="Garamond" w:hAnsi="Garamond"/>
          <w:bCs/>
        </w:rPr>
        <w:t>ssfc@asm.wisc.edu</w:t>
      </w:r>
      <w:r w:rsidRPr="00DE0ACD">
        <w:rPr>
          <w:rFonts w:ascii="Garamond" w:hAnsi="Garamond"/>
        </w:rPr>
        <w:t>)</w:t>
      </w:r>
      <w:r w:rsidR="00CB5EF0" w:rsidRPr="00DE0ACD">
        <w:rPr>
          <w:rFonts w:ascii="Garamond" w:hAnsi="Garamond"/>
        </w:rPr>
        <w:t>.</w:t>
      </w:r>
      <w:r w:rsidRPr="00DE0ACD">
        <w:rPr>
          <w:rFonts w:ascii="Garamond" w:hAnsi="Garamond"/>
        </w:rPr>
        <w:t xml:space="preserve"> Once the document has been reviewed, the SSFC Chair will contact the organization regarding the request.  </w:t>
      </w:r>
    </w:p>
    <w:p w14:paraId="019E6F8D" w14:textId="77777777" w:rsidR="00A51F47" w:rsidRPr="00DE0ACD" w:rsidRDefault="00A51F47">
      <w:pPr>
        <w:numPr>
          <w:ilvl w:val="0"/>
          <w:numId w:val="3"/>
        </w:numPr>
        <w:tabs>
          <w:tab w:val="left" w:pos="720"/>
        </w:tabs>
        <w:rPr>
          <w:rFonts w:ascii="Garamond" w:hAnsi="Garamond"/>
        </w:rPr>
      </w:pPr>
      <w:r w:rsidRPr="00DE0ACD">
        <w:rPr>
          <w:rFonts w:ascii="Garamond" w:hAnsi="Garamond"/>
        </w:rPr>
        <w:t xml:space="preserve">The results of the SSFC Chair or Committee’s decision will be sent to you via e-mail within 24 hours of when the decision is made.  </w:t>
      </w:r>
    </w:p>
    <w:p w14:paraId="362A2D3E" w14:textId="77777777" w:rsidR="00A51F47" w:rsidRPr="00DE0ACD" w:rsidRDefault="00A51F47">
      <w:pPr>
        <w:numPr>
          <w:ilvl w:val="0"/>
          <w:numId w:val="3"/>
        </w:numPr>
        <w:tabs>
          <w:tab w:val="left" w:pos="720"/>
        </w:tabs>
        <w:rPr>
          <w:rFonts w:ascii="Garamond" w:hAnsi="Garamond"/>
        </w:rPr>
      </w:pPr>
      <w:r w:rsidRPr="00DE0ACD">
        <w:rPr>
          <w:rFonts w:ascii="Garamond" w:hAnsi="Garamond"/>
        </w:rPr>
        <w:t>Budget changes need to be made in whole numbers (versus cents).</w:t>
      </w:r>
    </w:p>
    <w:p w14:paraId="0B168622" w14:textId="77777777" w:rsidR="00A51F47" w:rsidRPr="00DE0ACD" w:rsidRDefault="00A51F47">
      <w:pPr>
        <w:numPr>
          <w:ilvl w:val="0"/>
          <w:numId w:val="3"/>
        </w:numPr>
        <w:tabs>
          <w:tab w:val="left" w:pos="720"/>
        </w:tabs>
        <w:rPr>
          <w:rFonts w:ascii="Garamond" w:hAnsi="Garamond"/>
        </w:rPr>
      </w:pPr>
      <w:r w:rsidRPr="00DE0ACD">
        <w:rPr>
          <w:rFonts w:ascii="Garamond" w:hAnsi="Garamond"/>
        </w:rPr>
        <w:t>In some cases, the organization's representative will be requested to present their budget change request to the full committee.  The SSFC Chair will notify the organizational representative if this is requested.</w:t>
      </w:r>
    </w:p>
    <w:p w14:paraId="7A2486C9" w14:textId="77777777" w:rsidR="00A51F47" w:rsidRPr="00DE0ACD" w:rsidRDefault="00A51F47">
      <w:pPr>
        <w:numPr>
          <w:ilvl w:val="0"/>
          <w:numId w:val="3"/>
        </w:numPr>
        <w:tabs>
          <w:tab w:val="left" w:pos="720"/>
        </w:tabs>
        <w:rPr>
          <w:rFonts w:ascii="Garamond" w:hAnsi="Garamond"/>
        </w:rPr>
      </w:pPr>
      <w:r w:rsidRPr="00DE0ACD">
        <w:rPr>
          <w:rFonts w:ascii="Garamond" w:hAnsi="Garamond"/>
        </w:rPr>
        <w:t>Budget alterations cannot transfer any dollars from salary to supplies and services line items without a ¾ vote of the SSFC.</w:t>
      </w:r>
    </w:p>
    <w:p w14:paraId="6653D550" w14:textId="77777777" w:rsidR="00A51F47" w:rsidRPr="00DE0ACD" w:rsidRDefault="00A51F47">
      <w:pPr>
        <w:rPr>
          <w:rFonts w:ascii="Garamond" w:hAnsi="Garamond"/>
        </w:rPr>
      </w:pPr>
    </w:p>
    <w:p w14:paraId="392B477D" w14:textId="77777777" w:rsidR="00A51F47" w:rsidRPr="00DE0ACD" w:rsidRDefault="00A51F47">
      <w:pPr>
        <w:rPr>
          <w:rFonts w:ascii="Garamond" w:hAnsi="Garamond"/>
        </w:rPr>
      </w:pPr>
      <w:r w:rsidRPr="00DE0ACD">
        <w:rPr>
          <w:rFonts w:ascii="Garamond" w:hAnsi="Garamond"/>
        </w:rPr>
        <w:t>Information related to the Excel (more instructions found on first worksheet of file):</w:t>
      </w:r>
    </w:p>
    <w:p w14:paraId="4C624FB1" w14:textId="77777777" w:rsidR="00A51F47" w:rsidRPr="00830D6D" w:rsidRDefault="00A51F47" w:rsidP="00830D6D">
      <w:pPr>
        <w:numPr>
          <w:ilvl w:val="0"/>
          <w:numId w:val="3"/>
        </w:numPr>
        <w:tabs>
          <w:tab w:val="left" w:pos="720"/>
        </w:tabs>
        <w:rPr>
          <w:rFonts w:ascii="Garamond" w:hAnsi="Garamond"/>
        </w:rPr>
      </w:pPr>
      <w:r w:rsidRPr="00830D6D">
        <w:rPr>
          <w:rFonts w:ascii="Garamond" w:hAnsi="Garamond"/>
        </w:rPr>
        <w:t>Fill out a Program Alteration form for every Program with a net budget increase or decrease (including a program being eliminated)</w:t>
      </w:r>
    </w:p>
    <w:p w14:paraId="72980580" w14:textId="77777777" w:rsidR="00A51F47" w:rsidRPr="00830D6D" w:rsidRDefault="00A51F47" w:rsidP="00830D6D">
      <w:pPr>
        <w:numPr>
          <w:ilvl w:val="0"/>
          <w:numId w:val="3"/>
        </w:numPr>
        <w:tabs>
          <w:tab w:val="left" w:pos="720"/>
        </w:tabs>
        <w:rPr>
          <w:rFonts w:ascii="Garamond" w:hAnsi="Garamond"/>
        </w:rPr>
      </w:pPr>
      <w:r w:rsidRPr="00830D6D">
        <w:rPr>
          <w:rFonts w:ascii="Garamond" w:hAnsi="Garamond"/>
        </w:rPr>
        <w:t>You do not need to fill out a Program Alteration form for untouched Programs.  However</w:t>
      </w:r>
      <w:r w:rsidR="00B945CB">
        <w:rPr>
          <w:rFonts w:ascii="Garamond" w:hAnsi="Garamond"/>
        </w:rPr>
        <w:t>,</w:t>
      </w:r>
      <w:r w:rsidRPr="00830D6D">
        <w:rPr>
          <w:rFonts w:ascii="Garamond" w:hAnsi="Garamond"/>
        </w:rPr>
        <w:t xml:space="preserve"> do remember to </w:t>
      </w:r>
      <w:r w:rsidRPr="00830D6D">
        <w:rPr>
          <w:rFonts w:ascii="Garamond" w:hAnsi="Garamond"/>
          <w:b/>
        </w:rPr>
        <w:t>manually</w:t>
      </w:r>
      <w:r w:rsidRPr="00830D6D">
        <w:rPr>
          <w:rFonts w:ascii="Garamond" w:hAnsi="Garamond"/>
        </w:rPr>
        <w:t xml:space="preserve"> sum all your Programs on the “GSSF Budget Alteration” tab.</w:t>
      </w:r>
    </w:p>
    <w:p w14:paraId="4D17F549" w14:textId="77777777" w:rsidR="00A51F47" w:rsidRPr="00830D6D" w:rsidRDefault="00A51F47" w:rsidP="00830D6D">
      <w:pPr>
        <w:numPr>
          <w:ilvl w:val="0"/>
          <w:numId w:val="3"/>
        </w:numPr>
        <w:tabs>
          <w:tab w:val="left" w:pos="720"/>
        </w:tabs>
        <w:rPr>
          <w:rFonts w:ascii="Garamond" w:hAnsi="Garamond"/>
        </w:rPr>
      </w:pPr>
      <w:r w:rsidRPr="00830D6D">
        <w:rPr>
          <w:rFonts w:ascii="Garamond" w:hAnsi="Garamond"/>
        </w:rPr>
        <w:t>For every budget alteration please fill in all employee positions regardless of whether or not they are affected by the alteration</w:t>
      </w:r>
    </w:p>
    <w:p w14:paraId="2B29E00A" w14:textId="77777777" w:rsidR="00DE0ACD" w:rsidRPr="00DE0ACD" w:rsidRDefault="00DE0ACD" w:rsidP="00DE0ACD">
      <w:pPr>
        <w:ind w:left="720"/>
        <w:rPr>
          <w:rFonts w:ascii="Garamond" w:hAnsi="Garamond"/>
          <w:sz w:val="22"/>
        </w:rPr>
      </w:pPr>
    </w:p>
    <w:p w14:paraId="0084B667" w14:textId="77777777" w:rsidR="003D1CBF" w:rsidRDefault="003D1CBF" w:rsidP="00DE0ACD">
      <w:pPr>
        <w:rPr>
          <w:rFonts w:ascii="Garamond" w:hAnsi="Garamond"/>
        </w:rPr>
      </w:pPr>
    </w:p>
    <w:p w14:paraId="7E564DEE" w14:textId="77777777" w:rsidR="003D1CBF" w:rsidRDefault="006B51E5" w:rsidP="00DE0ACD">
      <w:pPr>
        <w:rPr>
          <w:rFonts w:ascii="Garamond" w:hAnsi="Garamond"/>
        </w:rPr>
      </w:pPr>
      <w:r>
        <w:rPr>
          <w:rFonts w:ascii="Garamond" w:hAnsi="Garamond"/>
        </w:rPr>
        <w:br w:type="page"/>
      </w:r>
    </w:p>
    <w:p w14:paraId="4FF88C5C" w14:textId="77777777" w:rsidR="00DE0ACD" w:rsidRPr="00DE0ACD" w:rsidRDefault="00DE0ACD" w:rsidP="00DE0ACD">
      <w:pPr>
        <w:rPr>
          <w:rFonts w:ascii="Garamond" w:hAnsi="Garamond"/>
        </w:rPr>
      </w:pPr>
      <w:r w:rsidRPr="00DE0ACD">
        <w:rPr>
          <w:rFonts w:ascii="Garamond" w:hAnsi="Garamond"/>
        </w:rPr>
        <w:t xml:space="preserve">If you encounter any problems, or need any questions answered, please feel free to contact: </w:t>
      </w:r>
    </w:p>
    <w:p w14:paraId="0D2D9631" w14:textId="77777777" w:rsidR="00DE0ACD" w:rsidRPr="00DE0ACD" w:rsidRDefault="00DE0ACD" w:rsidP="00DE0ACD">
      <w:pPr>
        <w:rPr>
          <w:rFonts w:ascii="Garamond" w:hAnsi="Garamond"/>
        </w:rPr>
      </w:pPr>
    </w:p>
    <w:p w14:paraId="28E79771" w14:textId="13B0B79E" w:rsidR="00DE0ACD" w:rsidRDefault="00DE0ACD" w:rsidP="00DE0ACD">
      <w:pPr>
        <w:rPr>
          <w:rFonts w:ascii="Garamond" w:hAnsi="Garamond"/>
        </w:rPr>
      </w:pPr>
      <w:r w:rsidRPr="00DE0ACD">
        <w:rPr>
          <w:rFonts w:ascii="Garamond" w:hAnsi="Garamond"/>
        </w:rPr>
        <w:t xml:space="preserve">SSFC Chair </w:t>
      </w:r>
      <w:hyperlink r:id="rId7" w:history="1">
        <w:r w:rsidR="006B51E5" w:rsidRPr="00086D03">
          <w:rPr>
            <w:rStyle w:val="Hyperlink"/>
            <w:rFonts w:ascii="Garamond" w:hAnsi="Garamond"/>
          </w:rPr>
          <w:t>ssfc@asm.wisc.edu</w:t>
        </w:r>
      </w:hyperlink>
      <w:r w:rsidRPr="00DE0ACD">
        <w:rPr>
          <w:rFonts w:ascii="Garamond" w:hAnsi="Garamond"/>
        </w:rPr>
        <w:t>;</w:t>
      </w:r>
    </w:p>
    <w:p w14:paraId="54CD630B" w14:textId="607A0D66" w:rsidR="00535B67" w:rsidRPr="00535B67" w:rsidRDefault="006B51E5" w:rsidP="006B51E5">
      <w:pPr>
        <w:suppressAutoHyphens w:val="0"/>
        <w:rPr>
          <w:rFonts w:ascii="Garamond" w:hAnsi="Garamond"/>
          <w:color w:val="0000FF"/>
          <w:u w:val="single"/>
        </w:rPr>
      </w:pPr>
      <w:r>
        <w:rPr>
          <w:rFonts w:ascii="Garamond" w:hAnsi="Garamond"/>
        </w:rPr>
        <w:t xml:space="preserve">SSFC Financial Specialist Mani Adibhatla, </w:t>
      </w:r>
      <w:hyperlink r:id="rId8" w:history="1">
        <w:r w:rsidR="00535B67" w:rsidRPr="005C2DB2">
          <w:rPr>
            <w:rStyle w:val="Hyperlink"/>
            <w:rFonts w:ascii="Garamond" w:hAnsi="Garamond"/>
          </w:rPr>
          <w:t>nagamani.adibhatla@wisc.edu</w:t>
        </w:r>
      </w:hyperlink>
    </w:p>
    <w:p w14:paraId="1CEDEDF5" w14:textId="77777777" w:rsidR="00A51F47" w:rsidRPr="00DE0ACD" w:rsidRDefault="00A51F47">
      <w:pPr>
        <w:rPr>
          <w:rFonts w:ascii="Garamond" w:hAnsi="Garamond"/>
          <w:b/>
        </w:rPr>
      </w:pPr>
    </w:p>
    <w:p w14:paraId="6ECE984F" w14:textId="77777777" w:rsidR="00A51F47" w:rsidRPr="00DE0ACD" w:rsidRDefault="00A51F47">
      <w:pPr>
        <w:rPr>
          <w:rFonts w:ascii="Garamond" w:hAnsi="Garamond"/>
          <w:b/>
        </w:rPr>
      </w:pPr>
      <w:r w:rsidRPr="00DE0ACD">
        <w:rPr>
          <w:rFonts w:ascii="Garamond" w:hAnsi="Garamond"/>
          <w:b/>
        </w:rPr>
        <w:t>Budget Alteration Narrative:</w:t>
      </w:r>
    </w:p>
    <w:p w14:paraId="06B5F368" w14:textId="77777777" w:rsidR="00A51F47" w:rsidRPr="00DE0ACD" w:rsidRDefault="00A51F47">
      <w:pPr>
        <w:rPr>
          <w:rFonts w:ascii="Garamond" w:hAnsi="Garamond"/>
          <w:b/>
        </w:rPr>
      </w:pPr>
    </w:p>
    <w:p w14:paraId="0D47950E" w14:textId="77777777" w:rsidR="00A51F47" w:rsidRDefault="00A51F47">
      <w:pPr>
        <w:numPr>
          <w:ilvl w:val="0"/>
          <w:numId w:val="1"/>
        </w:numPr>
        <w:tabs>
          <w:tab w:val="left" w:pos="720"/>
        </w:tabs>
        <w:rPr>
          <w:rFonts w:ascii="Garamond" w:hAnsi="Garamond"/>
        </w:rPr>
      </w:pPr>
      <w:r w:rsidRPr="00DE0ACD">
        <w:rPr>
          <w:rFonts w:ascii="Garamond" w:hAnsi="Garamond"/>
        </w:rPr>
        <w:t>Why are you requesting a budget alteration?</w:t>
      </w:r>
    </w:p>
    <w:p w14:paraId="0E2DFD60" w14:textId="77777777" w:rsidR="00830D6D" w:rsidRDefault="00830D6D" w:rsidP="00830D6D">
      <w:pPr>
        <w:rPr>
          <w:rFonts w:ascii="Garamond" w:hAnsi="Garamond"/>
        </w:rPr>
      </w:pPr>
    </w:p>
    <w:p w14:paraId="155E03B3" w14:textId="77777777" w:rsidR="00830D6D" w:rsidRPr="00DE0ACD" w:rsidRDefault="00830D6D" w:rsidP="00830D6D">
      <w:pPr>
        <w:rPr>
          <w:rFonts w:ascii="Garamond" w:hAnsi="Garamond"/>
        </w:rPr>
      </w:pPr>
    </w:p>
    <w:p w14:paraId="52C0A9DE" w14:textId="77777777" w:rsidR="00A51F47" w:rsidRPr="00DE0ACD" w:rsidRDefault="00A51F47">
      <w:pPr>
        <w:ind w:left="720"/>
        <w:rPr>
          <w:rFonts w:ascii="Garamond" w:hAnsi="Garamond"/>
        </w:rPr>
      </w:pPr>
    </w:p>
    <w:p w14:paraId="44417A32" w14:textId="77777777" w:rsidR="00A51F47" w:rsidRDefault="00A51F47">
      <w:pPr>
        <w:numPr>
          <w:ilvl w:val="0"/>
          <w:numId w:val="1"/>
        </w:numPr>
        <w:tabs>
          <w:tab w:val="left" w:pos="720"/>
        </w:tabs>
        <w:rPr>
          <w:rFonts w:ascii="Garamond" w:hAnsi="Garamond"/>
        </w:rPr>
      </w:pPr>
      <w:r w:rsidRPr="00DE0ACD">
        <w:rPr>
          <w:rFonts w:ascii="Garamond" w:hAnsi="Garamond"/>
        </w:rPr>
        <w:t xml:space="preserve">Please explain why the funds you are requesting be moved are no longer required in their originally approved line-item.  </w:t>
      </w:r>
    </w:p>
    <w:p w14:paraId="1EF9B41F" w14:textId="77777777" w:rsidR="00830D6D" w:rsidRDefault="00830D6D" w:rsidP="00830D6D">
      <w:pPr>
        <w:ind w:left="720"/>
        <w:rPr>
          <w:rFonts w:ascii="Garamond" w:hAnsi="Garamond"/>
        </w:rPr>
      </w:pPr>
    </w:p>
    <w:p w14:paraId="6C7FC893" w14:textId="77777777" w:rsidR="00830D6D" w:rsidRPr="00DE0ACD" w:rsidRDefault="00830D6D" w:rsidP="00830D6D">
      <w:pPr>
        <w:ind w:left="720"/>
        <w:rPr>
          <w:rFonts w:ascii="Garamond" w:hAnsi="Garamond"/>
        </w:rPr>
      </w:pPr>
    </w:p>
    <w:p w14:paraId="7D3E9BE5" w14:textId="77777777" w:rsidR="00A51F47" w:rsidRPr="00DE0ACD" w:rsidRDefault="00A51F47">
      <w:pPr>
        <w:rPr>
          <w:rFonts w:ascii="Garamond" w:hAnsi="Garamond"/>
        </w:rPr>
      </w:pPr>
    </w:p>
    <w:p w14:paraId="65EFA0FE" w14:textId="77777777" w:rsidR="00A51F47" w:rsidRPr="00DE0ACD" w:rsidRDefault="00A51F47">
      <w:pPr>
        <w:rPr>
          <w:rFonts w:ascii="Garamond" w:hAnsi="Garamond"/>
          <w:i/>
        </w:rPr>
      </w:pPr>
    </w:p>
    <w:p w14:paraId="35001368" w14:textId="77777777" w:rsidR="00A51F47" w:rsidRPr="00DE0ACD" w:rsidRDefault="00A51F47">
      <w:pPr>
        <w:rPr>
          <w:rFonts w:ascii="Garamond" w:hAnsi="Garamond"/>
          <w:i/>
        </w:rPr>
      </w:pPr>
      <w:r w:rsidRPr="00DE0ACD">
        <w:rPr>
          <w:rFonts w:ascii="Garamond" w:hAnsi="Garamond"/>
          <w:i/>
        </w:rPr>
        <w:t>If you are requesting any new Programs, please answer the following questions for each one (found on the next page)</w:t>
      </w:r>
    </w:p>
    <w:p w14:paraId="5EF53C2B" w14:textId="77777777" w:rsidR="00A51F47" w:rsidRPr="00DE0ACD" w:rsidRDefault="00A51F47">
      <w:pPr>
        <w:rPr>
          <w:rFonts w:ascii="Garamond" w:hAnsi="Garamond"/>
          <w:i/>
        </w:rPr>
      </w:pPr>
    </w:p>
    <w:p w14:paraId="01123117" w14:textId="77777777" w:rsidR="00A51F47" w:rsidRPr="00DE0ACD" w:rsidRDefault="00A51F47">
      <w:pPr>
        <w:rPr>
          <w:rFonts w:ascii="Garamond" w:hAnsi="Garamond"/>
          <w:color w:val="FF0000"/>
        </w:rPr>
      </w:pPr>
    </w:p>
    <w:p w14:paraId="31F1EF50" w14:textId="77777777" w:rsidR="00A51F47" w:rsidRPr="00DE0ACD" w:rsidRDefault="00A51F47">
      <w:pPr>
        <w:rPr>
          <w:rFonts w:ascii="Garamond" w:hAnsi="Garamond"/>
          <w:color w:val="FF0000"/>
        </w:rPr>
      </w:pPr>
    </w:p>
    <w:p w14:paraId="29768D22" w14:textId="77777777" w:rsidR="00A51F47" w:rsidRPr="00DE0ACD" w:rsidRDefault="00A51F47">
      <w:pPr>
        <w:rPr>
          <w:rFonts w:ascii="Garamond" w:hAnsi="Garamond"/>
          <w:color w:val="FF0000"/>
        </w:rPr>
      </w:pPr>
    </w:p>
    <w:p w14:paraId="441111C1" w14:textId="77777777" w:rsidR="00A51F47" w:rsidRPr="00DE0ACD" w:rsidRDefault="00A51F47">
      <w:pPr>
        <w:rPr>
          <w:rFonts w:ascii="Garamond" w:hAnsi="Garamond"/>
          <w:color w:val="FF0000"/>
        </w:rPr>
      </w:pPr>
    </w:p>
    <w:p w14:paraId="5DE2E461" w14:textId="77777777" w:rsidR="00A51F47" w:rsidRPr="00DE0ACD" w:rsidRDefault="00A51F47">
      <w:pPr>
        <w:rPr>
          <w:rFonts w:ascii="Garamond" w:hAnsi="Garamond"/>
          <w:color w:val="FF0000"/>
        </w:rPr>
      </w:pPr>
    </w:p>
    <w:p w14:paraId="64603580" w14:textId="77777777" w:rsidR="00A51F47" w:rsidRPr="00DE0ACD" w:rsidRDefault="00A51F47">
      <w:pPr>
        <w:rPr>
          <w:rFonts w:ascii="Garamond" w:hAnsi="Garamond"/>
          <w:color w:val="FF0000"/>
        </w:rPr>
      </w:pPr>
    </w:p>
    <w:p w14:paraId="59F16EA7" w14:textId="77777777" w:rsidR="00A51F47" w:rsidRDefault="00A51F47">
      <w:pPr>
        <w:rPr>
          <w:rFonts w:ascii="Times New Roman" w:hAnsi="Times New Roman"/>
        </w:rPr>
      </w:pPr>
    </w:p>
    <w:p w14:paraId="1E2EDFE0" w14:textId="77777777" w:rsidR="00A51F47" w:rsidRDefault="00A51F47">
      <w:pPr>
        <w:rPr>
          <w:rFonts w:ascii="Times New Roman" w:hAnsi="Times New Roman"/>
        </w:rPr>
      </w:pPr>
    </w:p>
    <w:p w14:paraId="074F5ABD" w14:textId="77777777" w:rsidR="00A51F47" w:rsidRDefault="00A51F47">
      <w:pPr>
        <w:rPr>
          <w:rFonts w:ascii="Times New Roman" w:hAnsi="Times New Roman"/>
        </w:rPr>
      </w:pPr>
    </w:p>
    <w:p w14:paraId="0A58A748" w14:textId="77777777" w:rsidR="00A51F47" w:rsidRDefault="00A51F47">
      <w:pPr>
        <w:rPr>
          <w:rFonts w:ascii="Times New Roman" w:hAnsi="Times New Roman"/>
        </w:rPr>
      </w:pPr>
    </w:p>
    <w:p w14:paraId="0616257D" w14:textId="77777777" w:rsidR="00A51F47" w:rsidRDefault="00A51F47">
      <w:pPr>
        <w:rPr>
          <w:rFonts w:ascii="Times New Roman" w:hAnsi="Times New Roman"/>
        </w:rPr>
      </w:pPr>
    </w:p>
    <w:p w14:paraId="1AA8E5F5" w14:textId="77777777" w:rsidR="00A51F47" w:rsidRDefault="00A51F47">
      <w:pPr>
        <w:rPr>
          <w:rFonts w:ascii="Times New Roman" w:hAnsi="Times New Roman"/>
        </w:rPr>
      </w:pPr>
    </w:p>
    <w:p w14:paraId="5C8AAEA9" w14:textId="77777777" w:rsidR="00A51F47" w:rsidRDefault="00A51F47">
      <w:pPr>
        <w:rPr>
          <w:rFonts w:ascii="Times New Roman" w:hAnsi="Times New Roman"/>
        </w:rPr>
      </w:pPr>
    </w:p>
    <w:p w14:paraId="4F5B6E3F" w14:textId="77777777" w:rsidR="00A51F47" w:rsidRDefault="00A51F47">
      <w:pPr>
        <w:rPr>
          <w:rFonts w:ascii="Times New Roman" w:hAnsi="Times New Roman"/>
        </w:rPr>
      </w:pPr>
    </w:p>
    <w:p w14:paraId="01A15376" w14:textId="77777777" w:rsidR="00A51F47" w:rsidRDefault="00A51F47">
      <w:pPr>
        <w:rPr>
          <w:rFonts w:ascii="Times New Roman" w:hAnsi="Times New Roman"/>
        </w:rPr>
      </w:pPr>
    </w:p>
    <w:p w14:paraId="250B90EA" w14:textId="77777777" w:rsidR="00A51F47" w:rsidRDefault="00A51F47">
      <w:pPr>
        <w:rPr>
          <w:rFonts w:ascii="Times New Roman" w:hAnsi="Times New Roman"/>
        </w:rPr>
      </w:pPr>
    </w:p>
    <w:p w14:paraId="47C31994" w14:textId="77777777" w:rsidR="00A51F47" w:rsidRDefault="00A51F47">
      <w:pPr>
        <w:rPr>
          <w:rFonts w:ascii="Times New Roman" w:hAnsi="Times New Roman"/>
        </w:rPr>
      </w:pPr>
    </w:p>
    <w:p w14:paraId="22B92D6E" w14:textId="77777777" w:rsidR="00A51F47" w:rsidRDefault="00A51F47">
      <w:pPr>
        <w:rPr>
          <w:rFonts w:ascii="Times New Roman" w:hAnsi="Times New Roman"/>
          <w:b/>
          <w:bCs/>
        </w:rPr>
      </w:pPr>
    </w:p>
    <w:p w14:paraId="35108AE9" w14:textId="77777777" w:rsidR="00A51F47" w:rsidRDefault="00A51F47">
      <w:pPr>
        <w:rPr>
          <w:rFonts w:ascii="Times New Roman" w:hAnsi="Times New Roman"/>
          <w:b/>
          <w:bCs/>
        </w:rPr>
      </w:pPr>
    </w:p>
    <w:p w14:paraId="56ADDE17" w14:textId="77777777" w:rsidR="00A51F47" w:rsidRDefault="00A51F47">
      <w:pPr>
        <w:rPr>
          <w:rFonts w:ascii="Times New Roman" w:hAnsi="Times New Roman"/>
          <w:b/>
          <w:bCs/>
        </w:rPr>
      </w:pPr>
    </w:p>
    <w:p w14:paraId="672E0333" w14:textId="77777777" w:rsidR="00A51F47" w:rsidRDefault="00A51F47">
      <w:pPr>
        <w:rPr>
          <w:rFonts w:ascii="Times New Roman" w:hAnsi="Times New Roman"/>
          <w:b/>
          <w:bCs/>
        </w:rPr>
      </w:pPr>
    </w:p>
    <w:p w14:paraId="6B3DBC7A" w14:textId="77777777" w:rsidR="00A51F47" w:rsidRDefault="00A51F47">
      <w:pPr>
        <w:rPr>
          <w:rFonts w:ascii="Times New Roman" w:hAnsi="Times New Roman"/>
          <w:b/>
          <w:bCs/>
        </w:rPr>
      </w:pPr>
    </w:p>
    <w:p w14:paraId="3A748550" w14:textId="77777777" w:rsidR="00A51F47" w:rsidRDefault="00A51F47">
      <w:pPr>
        <w:rPr>
          <w:rFonts w:ascii="Times New Roman" w:hAnsi="Times New Roman"/>
          <w:b/>
          <w:bCs/>
        </w:rPr>
      </w:pPr>
    </w:p>
    <w:p w14:paraId="232B249B" w14:textId="77777777" w:rsidR="00A51F47" w:rsidRDefault="00A51F47">
      <w:pPr>
        <w:rPr>
          <w:rFonts w:ascii="Times New Roman" w:hAnsi="Times New Roman"/>
          <w:b/>
          <w:bCs/>
        </w:rPr>
      </w:pPr>
    </w:p>
    <w:p w14:paraId="49282048" w14:textId="77777777" w:rsidR="00A51F47" w:rsidRDefault="00A51F47">
      <w:pPr>
        <w:rPr>
          <w:rFonts w:ascii="Times New Roman" w:hAnsi="Times New Roman"/>
          <w:b/>
          <w:bCs/>
        </w:rPr>
      </w:pPr>
    </w:p>
    <w:p w14:paraId="236B390F" w14:textId="77777777" w:rsidR="00A51F47" w:rsidRDefault="00A51F47">
      <w:pPr>
        <w:rPr>
          <w:rFonts w:ascii="Times New Roman" w:hAnsi="Times New Roman"/>
          <w:b/>
          <w:bCs/>
        </w:rPr>
      </w:pPr>
    </w:p>
    <w:p w14:paraId="6378B230" w14:textId="77777777" w:rsidR="00A51F47" w:rsidRDefault="00A51F47">
      <w:pPr>
        <w:rPr>
          <w:rFonts w:ascii="Times New Roman" w:hAnsi="Times New Roman"/>
          <w:b/>
          <w:bCs/>
        </w:rPr>
      </w:pPr>
    </w:p>
    <w:p w14:paraId="2858CF0E" w14:textId="77777777" w:rsidR="00A51F47" w:rsidRDefault="00A51F47">
      <w:pPr>
        <w:rPr>
          <w:rFonts w:ascii="Times New Roman" w:hAnsi="Times New Roman"/>
          <w:b/>
          <w:bCs/>
        </w:rPr>
      </w:pPr>
    </w:p>
    <w:p w14:paraId="720C09F9" w14:textId="77777777" w:rsidR="00A51F47" w:rsidRDefault="00A51F47">
      <w:pPr>
        <w:rPr>
          <w:rFonts w:ascii="Times New Roman" w:hAnsi="Times New Roman"/>
          <w:b/>
          <w:bCs/>
        </w:rPr>
      </w:pPr>
    </w:p>
    <w:p w14:paraId="52E79702" w14:textId="77777777" w:rsidR="00A51F47" w:rsidRDefault="00A51F47">
      <w:pPr>
        <w:rPr>
          <w:rFonts w:ascii="Times New Roman" w:hAnsi="Times New Roman"/>
          <w:b/>
          <w:bCs/>
        </w:rPr>
      </w:pPr>
    </w:p>
    <w:p w14:paraId="199903D1" w14:textId="77777777" w:rsidR="00A51F47" w:rsidRDefault="00A51F47">
      <w:pPr>
        <w:rPr>
          <w:rFonts w:ascii="Times New Roman" w:hAnsi="Times New Roman"/>
          <w:b/>
          <w:bCs/>
        </w:rPr>
      </w:pPr>
    </w:p>
    <w:p w14:paraId="1E342578" w14:textId="77777777" w:rsidR="00A51F47" w:rsidRPr="00DE0ACD" w:rsidRDefault="00302B6E">
      <w:pPr>
        <w:rPr>
          <w:rFonts w:ascii="Garamond" w:hAnsi="Garamond"/>
        </w:rPr>
      </w:pPr>
      <w:r>
        <w:rPr>
          <w:rFonts w:ascii="Garamond" w:hAnsi="Garamond"/>
          <w:b/>
          <w:bCs/>
        </w:rPr>
        <w:br w:type="page"/>
      </w:r>
      <w:r w:rsidR="00A51F47" w:rsidRPr="00DE0ACD">
        <w:rPr>
          <w:rFonts w:ascii="Garamond" w:hAnsi="Garamond"/>
        </w:rPr>
        <w:lastRenderedPageBreak/>
        <w:t>GSSF Group Name:</w:t>
      </w:r>
    </w:p>
    <w:p w14:paraId="518E3D71" w14:textId="77777777" w:rsidR="00A51F47" w:rsidRPr="00DE0ACD" w:rsidRDefault="00A51F47">
      <w:pPr>
        <w:rPr>
          <w:rFonts w:ascii="Garamond" w:hAnsi="Garamond"/>
        </w:rPr>
      </w:pPr>
      <w:r w:rsidRPr="00DE0ACD">
        <w:rPr>
          <w:rFonts w:ascii="Garamond" w:hAnsi="Garamond"/>
        </w:rPr>
        <w:t>Program Name:</w:t>
      </w:r>
    </w:p>
    <w:p w14:paraId="58D7F184" w14:textId="77777777" w:rsidR="00A51F47" w:rsidRPr="00DE0ACD" w:rsidRDefault="00A51F47">
      <w:pPr>
        <w:rPr>
          <w:rFonts w:ascii="Garamond" w:hAnsi="Garamond"/>
        </w:rPr>
      </w:pPr>
      <w:r w:rsidRPr="00DE0ACD">
        <w:rPr>
          <w:rFonts w:ascii="Garamond" w:hAnsi="Garamond"/>
        </w:rPr>
        <w:t>Program Date:</w:t>
      </w:r>
    </w:p>
    <w:p w14:paraId="6F592A25" w14:textId="77777777" w:rsidR="00A51F47" w:rsidRPr="00DE0ACD" w:rsidRDefault="00A51F47">
      <w:pPr>
        <w:rPr>
          <w:rFonts w:ascii="Garamond" w:hAnsi="Garamond"/>
        </w:rPr>
      </w:pPr>
      <w:r w:rsidRPr="00DE0ACD">
        <w:rPr>
          <w:rFonts w:ascii="Garamond" w:hAnsi="Garamond"/>
        </w:rPr>
        <w:t>Program Duration:</w:t>
      </w:r>
    </w:p>
    <w:p w14:paraId="4AB2BB70" w14:textId="77777777" w:rsidR="00A51F47" w:rsidRPr="00DE0ACD" w:rsidRDefault="00A51F47">
      <w:pPr>
        <w:rPr>
          <w:rFonts w:ascii="Garamond" w:hAnsi="Garamond"/>
        </w:rPr>
      </w:pPr>
      <w:r w:rsidRPr="00DE0ACD">
        <w:rPr>
          <w:rFonts w:ascii="Garamond" w:hAnsi="Garamond"/>
        </w:rPr>
        <w:t>Place/Venue:</w:t>
      </w:r>
    </w:p>
    <w:p w14:paraId="45CD840A" w14:textId="77777777" w:rsidR="00A51F47" w:rsidRPr="00DE0ACD" w:rsidRDefault="00A51F47">
      <w:pPr>
        <w:rPr>
          <w:rFonts w:ascii="Garamond" w:hAnsi="Garamond"/>
        </w:rPr>
      </w:pPr>
      <w:r w:rsidRPr="00DE0ACD">
        <w:rPr>
          <w:rFonts w:ascii="Garamond" w:hAnsi="Garamond"/>
        </w:rPr>
        <w:t>On or Off Campus:</w:t>
      </w:r>
    </w:p>
    <w:p w14:paraId="784F50FE" w14:textId="77777777" w:rsidR="00A51F47" w:rsidRPr="00DE0ACD" w:rsidRDefault="00A51F47">
      <w:pPr>
        <w:rPr>
          <w:rFonts w:ascii="Garamond" w:hAnsi="Garamond"/>
        </w:rPr>
      </w:pPr>
      <w:r w:rsidRPr="00DE0ACD">
        <w:rPr>
          <w:rFonts w:ascii="Garamond" w:hAnsi="Garamond"/>
        </w:rPr>
        <w:t>Co-Sponsorship?:</w:t>
      </w:r>
    </w:p>
    <w:p w14:paraId="15E3068E" w14:textId="77777777" w:rsidR="00A51F47" w:rsidRPr="00DE0ACD" w:rsidRDefault="00A51F47">
      <w:pPr>
        <w:rPr>
          <w:rFonts w:ascii="Garamond" w:hAnsi="Garamond"/>
        </w:rPr>
      </w:pPr>
      <w:r w:rsidRPr="00DE0ACD">
        <w:rPr>
          <w:rFonts w:ascii="Garamond" w:hAnsi="Garamond"/>
        </w:rPr>
        <w:t>Revenue Producing Event?:</w:t>
      </w:r>
    </w:p>
    <w:p w14:paraId="417F26D0" w14:textId="77777777" w:rsidR="00A51F47" w:rsidRPr="00DE0ACD" w:rsidRDefault="00B70833">
      <w:pPr>
        <w:rPr>
          <w:rFonts w:ascii="Garamond" w:hAnsi="Garamond"/>
        </w:rPr>
      </w:pPr>
      <w:r>
        <w:rPr>
          <w:rFonts w:ascii="Garamond" w:hAnsi="Garamond"/>
        </w:rPr>
        <w:t>Es</w:t>
      </w:r>
      <w:r w:rsidR="003D1CBF">
        <w:rPr>
          <w:rFonts w:ascii="Garamond" w:hAnsi="Garamond"/>
        </w:rPr>
        <w:t>t. # of Attendees for 20</w:t>
      </w:r>
      <w:r w:rsidR="00B945CB">
        <w:rPr>
          <w:rFonts w:ascii="Garamond" w:hAnsi="Garamond"/>
        </w:rPr>
        <w:t>19</w:t>
      </w:r>
      <w:r w:rsidR="003D1CBF">
        <w:rPr>
          <w:rFonts w:ascii="Garamond" w:hAnsi="Garamond"/>
        </w:rPr>
        <w:t>-</w:t>
      </w:r>
      <w:r w:rsidR="00B945CB">
        <w:rPr>
          <w:rFonts w:ascii="Garamond" w:hAnsi="Garamond"/>
        </w:rPr>
        <w:t>20</w:t>
      </w:r>
      <w:r w:rsidR="00A51F47" w:rsidRPr="00DE0ACD">
        <w:rPr>
          <w:rFonts w:ascii="Garamond" w:hAnsi="Garamond"/>
        </w:rPr>
        <w:t>:</w:t>
      </w:r>
    </w:p>
    <w:p w14:paraId="4600E05D" w14:textId="77777777" w:rsidR="00A51F47" w:rsidRPr="00DE0ACD" w:rsidRDefault="00A51F47">
      <w:pPr>
        <w:rPr>
          <w:rFonts w:ascii="Garamond" w:hAnsi="Garamond"/>
        </w:rPr>
      </w:pPr>
    </w:p>
    <w:p w14:paraId="2AAC31B8" w14:textId="77777777" w:rsidR="00A51F47" w:rsidRPr="00DE0ACD" w:rsidRDefault="00A51F47">
      <w:pPr>
        <w:rPr>
          <w:rFonts w:ascii="Garamond" w:hAnsi="Garamond"/>
        </w:rPr>
      </w:pPr>
      <w:r w:rsidRPr="00DE0ACD">
        <w:rPr>
          <w:rFonts w:ascii="Garamond" w:hAnsi="Garamond"/>
        </w:rPr>
        <w:t xml:space="preserve">*Please answer all questions that apply to your program.  Make sure to also fill out the </w:t>
      </w:r>
      <w:r w:rsidR="004C1601">
        <w:rPr>
          <w:rFonts w:ascii="Garamond" w:hAnsi="Garamond"/>
        </w:rPr>
        <w:t>spreadsheet</w:t>
      </w:r>
      <w:r w:rsidRPr="00DE0ACD">
        <w:rPr>
          <w:rFonts w:ascii="Garamond" w:hAnsi="Garamond"/>
        </w:rPr>
        <w:t xml:space="preserve"> for this program (found on page 5 of the Budget Alteration </w:t>
      </w:r>
      <w:r w:rsidR="004C1601">
        <w:rPr>
          <w:rFonts w:ascii="Garamond" w:hAnsi="Garamond"/>
        </w:rPr>
        <w:t>Excel</w:t>
      </w:r>
      <w:r w:rsidRPr="00DE0ACD">
        <w:rPr>
          <w:rFonts w:ascii="Garamond" w:hAnsi="Garamond"/>
        </w:rPr>
        <w:t xml:space="preserve"> Template).  </w:t>
      </w:r>
      <w:r w:rsidRPr="00DE0ACD">
        <w:rPr>
          <w:rFonts w:ascii="Garamond" w:hAnsi="Garamond"/>
          <w:b/>
        </w:rPr>
        <w:t>After printing, collate these questions with the Excel so that the appropriate program spreadsheet is on top of the appropriate program narrative.</w:t>
      </w:r>
      <w:r w:rsidRPr="00DE0ACD">
        <w:rPr>
          <w:rFonts w:ascii="Garamond" w:hAnsi="Garamond"/>
        </w:rPr>
        <w:t xml:space="preserve">  For definitions of the terms used in this sheet, please see the Eligibility Criteria.</w:t>
      </w:r>
    </w:p>
    <w:p w14:paraId="2AFC22D5" w14:textId="77777777" w:rsidR="00A51F47" w:rsidRPr="00DE0ACD" w:rsidRDefault="00A51F47">
      <w:pPr>
        <w:rPr>
          <w:rFonts w:ascii="Garamond" w:hAnsi="Garamond"/>
        </w:rPr>
      </w:pPr>
    </w:p>
    <w:p w14:paraId="25D107B1" w14:textId="77777777" w:rsidR="00A51F47" w:rsidRPr="00DE0ACD" w:rsidRDefault="00A51F47">
      <w:pPr>
        <w:rPr>
          <w:rFonts w:ascii="Garamond" w:hAnsi="Garamond"/>
          <w:b/>
          <w:sz w:val="28"/>
          <w:szCs w:val="28"/>
        </w:rPr>
      </w:pPr>
      <w:r w:rsidRPr="00DE0ACD">
        <w:rPr>
          <w:rFonts w:ascii="Garamond" w:hAnsi="Garamond"/>
          <w:b/>
          <w:sz w:val="28"/>
          <w:szCs w:val="28"/>
        </w:rPr>
        <w:t>Overall Questions about the Program:</w:t>
      </w:r>
    </w:p>
    <w:p w14:paraId="5F20E19F" w14:textId="77777777" w:rsidR="00A51F47" w:rsidRPr="00DE0ACD" w:rsidRDefault="00A51F47">
      <w:pPr>
        <w:rPr>
          <w:rFonts w:ascii="Garamond" w:hAnsi="Garamond"/>
        </w:rPr>
      </w:pPr>
    </w:p>
    <w:p w14:paraId="0B7C862E" w14:textId="77777777" w:rsidR="00A51F47" w:rsidRPr="00DE0ACD" w:rsidRDefault="00A51F47">
      <w:pPr>
        <w:pStyle w:val="ListParagraph"/>
        <w:numPr>
          <w:ilvl w:val="0"/>
          <w:numId w:val="4"/>
        </w:numPr>
        <w:tabs>
          <w:tab w:val="left" w:pos="720"/>
        </w:tabs>
        <w:rPr>
          <w:rFonts w:ascii="Garamond" w:hAnsi="Garamond"/>
        </w:rPr>
      </w:pPr>
      <w:r w:rsidRPr="00DE0ACD">
        <w:rPr>
          <w:rFonts w:ascii="Garamond" w:hAnsi="Garamond"/>
        </w:rPr>
        <w:t>What is this program for and how does it help fulfill your mission?</w:t>
      </w:r>
    </w:p>
    <w:p w14:paraId="43343806" w14:textId="77777777" w:rsidR="00A51F47" w:rsidRPr="00DE0ACD" w:rsidRDefault="00A51F47">
      <w:pPr>
        <w:rPr>
          <w:rFonts w:ascii="Garamond" w:hAnsi="Garamond"/>
        </w:rPr>
      </w:pPr>
    </w:p>
    <w:p w14:paraId="4556298D" w14:textId="77777777" w:rsidR="00A51F47" w:rsidRPr="00DE0ACD" w:rsidRDefault="00A51F47">
      <w:pPr>
        <w:pStyle w:val="ListParagraph"/>
        <w:numPr>
          <w:ilvl w:val="0"/>
          <w:numId w:val="4"/>
        </w:numPr>
        <w:tabs>
          <w:tab w:val="left" w:pos="720"/>
        </w:tabs>
        <w:rPr>
          <w:rFonts w:ascii="Garamond" w:hAnsi="Garamond"/>
        </w:rPr>
      </w:pPr>
      <w:r w:rsidRPr="00DE0ACD">
        <w:rPr>
          <w:rFonts w:ascii="Garamond" w:hAnsi="Garamond"/>
        </w:rPr>
        <w:t>How will this program benefit the campus at large?  If this program is off campus, please further elaborate on how that benefit will come back to campus.</w:t>
      </w:r>
    </w:p>
    <w:p w14:paraId="1584EB3B" w14:textId="77777777" w:rsidR="00A51F47" w:rsidRPr="00DE0ACD" w:rsidRDefault="00A51F47">
      <w:pPr>
        <w:pStyle w:val="ListParagraph"/>
        <w:rPr>
          <w:rFonts w:ascii="Garamond" w:hAnsi="Garamond"/>
        </w:rPr>
      </w:pPr>
    </w:p>
    <w:p w14:paraId="2740E437" w14:textId="77777777" w:rsidR="00A51F47" w:rsidRPr="00DE0ACD" w:rsidRDefault="00A51F47">
      <w:pPr>
        <w:pStyle w:val="ListParagraph"/>
        <w:numPr>
          <w:ilvl w:val="0"/>
          <w:numId w:val="4"/>
        </w:numPr>
        <w:tabs>
          <w:tab w:val="left" w:pos="720"/>
        </w:tabs>
        <w:rPr>
          <w:rFonts w:ascii="Garamond" w:hAnsi="Garamond"/>
        </w:rPr>
      </w:pPr>
      <w:r w:rsidRPr="00DE0ACD">
        <w:rPr>
          <w:rFonts w:ascii="Garamond" w:hAnsi="Garamond"/>
        </w:rPr>
        <w:t>If this program has been run in the past, please justify any increases/decreases in your proposed budget.</w:t>
      </w:r>
    </w:p>
    <w:p w14:paraId="7F7FEB24" w14:textId="77777777" w:rsidR="00A51F47" w:rsidRPr="00DE0ACD" w:rsidRDefault="00A51F47">
      <w:pPr>
        <w:pStyle w:val="ListParagraph"/>
        <w:rPr>
          <w:rFonts w:ascii="Garamond" w:hAnsi="Garamond"/>
        </w:rPr>
      </w:pPr>
    </w:p>
    <w:p w14:paraId="696CCA1F" w14:textId="77777777" w:rsidR="00A51F47" w:rsidRPr="00DE0ACD" w:rsidRDefault="00A51F47">
      <w:pPr>
        <w:pStyle w:val="ListParagraph"/>
        <w:numPr>
          <w:ilvl w:val="0"/>
          <w:numId w:val="4"/>
        </w:numPr>
        <w:tabs>
          <w:tab w:val="left" w:pos="720"/>
        </w:tabs>
        <w:rPr>
          <w:rFonts w:ascii="Garamond" w:hAnsi="Garamond"/>
        </w:rPr>
      </w:pPr>
      <w:r w:rsidRPr="00DE0ACD">
        <w:rPr>
          <w:rFonts w:ascii="Garamond" w:hAnsi="Garamond"/>
        </w:rPr>
        <w:t>If you plan to Co-Sponsor this program with another organization(s), please explain why.  Please also explain what each additional organization will be contributing, both programmatically and financially to the program.</w:t>
      </w:r>
    </w:p>
    <w:p w14:paraId="0D9305D2" w14:textId="77777777" w:rsidR="00A51F47" w:rsidRPr="00DE0ACD" w:rsidRDefault="00A51F47">
      <w:pPr>
        <w:pStyle w:val="ListParagraph"/>
        <w:rPr>
          <w:rFonts w:ascii="Garamond" w:hAnsi="Garamond"/>
        </w:rPr>
      </w:pPr>
    </w:p>
    <w:p w14:paraId="5C52F4BF" w14:textId="77777777" w:rsidR="00A51F47" w:rsidRPr="00DE0ACD" w:rsidRDefault="00830D6D">
      <w:p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Questions about General Costs</w:t>
      </w:r>
      <w:r w:rsidR="00A51F47" w:rsidRPr="00DE0ACD">
        <w:rPr>
          <w:rFonts w:ascii="Garamond" w:hAnsi="Garamond"/>
          <w:b/>
          <w:sz w:val="28"/>
          <w:szCs w:val="28"/>
        </w:rPr>
        <w:t>:</w:t>
      </w:r>
    </w:p>
    <w:p w14:paraId="75842AB6" w14:textId="77777777" w:rsidR="00A51F47" w:rsidRPr="00DE0ACD" w:rsidRDefault="00A51F47">
      <w:pPr>
        <w:pStyle w:val="ListParagraph"/>
        <w:rPr>
          <w:rFonts w:ascii="Garamond" w:hAnsi="Garamond"/>
        </w:rPr>
      </w:pPr>
    </w:p>
    <w:p w14:paraId="6A677476" w14:textId="77777777" w:rsidR="00A51F47" w:rsidRPr="00DE0ACD" w:rsidRDefault="00A51F47">
      <w:pPr>
        <w:pStyle w:val="ListParagraph"/>
        <w:numPr>
          <w:ilvl w:val="0"/>
          <w:numId w:val="4"/>
        </w:numPr>
        <w:tabs>
          <w:tab w:val="left" w:pos="720"/>
        </w:tabs>
        <w:rPr>
          <w:rFonts w:ascii="Garamond" w:hAnsi="Garamond"/>
        </w:rPr>
      </w:pPr>
      <w:r w:rsidRPr="00DE0ACD">
        <w:rPr>
          <w:rFonts w:ascii="Garamond" w:hAnsi="Garamond"/>
        </w:rPr>
        <w:t>Please explain the need for any “Overhead” Food/Beverages.</w:t>
      </w:r>
    </w:p>
    <w:p w14:paraId="1DEBC5E2" w14:textId="77777777" w:rsidR="00A51F47" w:rsidRPr="00DE0ACD" w:rsidRDefault="00A51F47">
      <w:pPr>
        <w:rPr>
          <w:rFonts w:ascii="Garamond" w:hAnsi="Garamond"/>
        </w:rPr>
      </w:pPr>
    </w:p>
    <w:p w14:paraId="791341F8" w14:textId="77777777" w:rsidR="00A51F47" w:rsidRPr="00DE0ACD" w:rsidRDefault="00A51F47">
      <w:pPr>
        <w:pStyle w:val="ListParagraph"/>
        <w:numPr>
          <w:ilvl w:val="0"/>
          <w:numId w:val="4"/>
        </w:numPr>
        <w:tabs>
          <w:tab w:val="left" w:pos="720"/>
        </w:tabs>
        <w:rPr>
          <w:rFonts w:ascii="Garamond" w:hAnsi="Garamond"/>
        </w:rPr>
      </w:pPr>
      <w:r w:rsidRPr="00DE0ACD">
        <w:rPr>
          <w:rFonts w:ascii="Garamond" w:hAnsi="Garamond"/>
        </w:rPr>
        <w:t>Please explain how apparel is essential to the success of this event.</w:t>
      </w:r>
    </w:p>
    <w:p w14:paraId="72D6C33F" w14:textId="77777777" w:rsidR="00A51F47" w:rsidRPr="00DE0ACD" w:rsidRDefault="00A51F47">
      <w:pPr>
        <w:pStyle w:val="ListParagraph"/>
        <w:rPr>
          <w:rFonts w:ascii="Garamond" w:hAnsi="Garamond"/>
        </w:rPr>
      </w:pPr>
    </w:p>
    <w:p w14:paraId="340D4757" w14:textId="77777777" w:rsidR="00A51F47" w:rsidRPr="00DE0ACD" w:rsidRDefault="00830D6D">
      <w:p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Questions about </w:t>
      </w:r>
      <w:r w:rsidR="00A51F47" w:rsidRPr="00DE0ACD">
        <w:rPr>
          <w:rFonts w:ascii="Garamond" w:hAnsi="Garamond"/>
          <w:b/>
          <w:sz w:val="28"/>
          <w:szCs w:val="28"/>
        </w:rPr>
        <w:t xml:space="preserve">Travel Costs </w:t>
      </w:r>
      <w:r>
        <w:rPr>
          <w:rFonts w:ascii="Garamond" w:hAnsi="Garamond"/>
          <w:b/>
          <w:sz w:val="28"/>
          <w:szCs w:val="28"/>
        </w:rPr>
        <w:t>for Students/Professional Staff</w:t>
      </w:r>
      <w:r w:rsidR="00A51F47" w:rsidRPr="00DE0ACD">
        <w:rPr>
          <w:rFonts w:ascii="Garamond" w:hAnsi="Garamond"/>
          <w:b/>
          <w:sz w:val="28"/>
          <w:szCs w:val="28"/>
        </w:rPr>
        <w:t>:</w:t>
      </w:r>
    </w:p>
    <w:p w14:paraId="7C76AD64" w14:textId="77777777" w:rsidR="00A51F47" w:rsidRPr="00DE0ACD" w:rsidRDefault="00A51F47">
      <w:pPr>
        <w:rPr>
          <w:rFonts w:ascii="Garamond" w:hAnsi="Garamond"/>
        </w:rPr>
      </w:pPr>
    </w:p>
    <w:p w14:paraId="6FE6DEE5" w14:textId="77777777" w:rsidR="00A51F47" w:rsidRPr="00DE0ACD" w:rsidRDefault="00A51F47">
      <w:pPr>
        <w:pStyle w:val="ListParagraph"/>
        <w:numPr>
          <w:ilvl w:val="0"/>
          <w:numId w:val="4"/>
        </w:numPr>
        <w:tabs>
          <w:tab w:val="left" w:pos="720"/>
        </w:tabs>
        <w:rPr>
          <w:rFonts w:ascii="Garamond" w:hAnsi="Garamond"/>
        </w:rPr>
      </w:pPr>
      <w:r w:rsidRPr="00DE0ACD">
        <w:rPr>
          <w:rFonts w:ascii="Garamond" w:hAnsi="Garamond"/>
        </w:rPr>
        <w:t>Please explain why “Per Diem (Meals) for Students” is essential for students traveling.</w:t>
      </w:r>
    </w:p>
    <w:p w14:paraId="0701E3EB" w14:textId="77777777" w:rsidR="00A51F47" w:rsidRPr="00DE0ACD" w:rsidRDefault="00A51F47">
      <w:pPr>
        <w:pStyle w:val="ListParagraph"/>
        <w:rPr>
          <w:rFonts w:ascii="Garamond" w:hAnsi="Garamond"/>
        </w:rPr>
      </w:pPr>
    </w:p>
    <w:p w14:paraId="6E91510F" w14:textId="77777777" w:rsidR="00A51F47" w:rsidRPr="00DE0ACD" w:rsidRDefault="00A51F47">
      <w:pPr>
        <w:pStyle w:val="ListParagraph"/>
        <w:numPr>
          <w:ilvl w:val="0"/>
          <w:numId w:val="4"/>
        </w:numPr>
        <w:tabs>
          <w:tab w:val="left" w:pos="720"/>
        </w:tabs>
        <w:rPr>
          <w:rFonts w:ascii="Garamond" w:hAnsi="Garamond"/>
        </w:rPr>
      </w:pPr>
      <w:r w:rsidRPr="00DE0ACD">
        <w:rPr>
          <w:rFonts w:ascii="Garamond" w:hAnsi="Garamond"/>
        </w:rPr>
        <w:t>Please explain any registration fees.</w:t>
      </w:r>
    </w:p>
    <w:p w14:paraId="57DFB079" w14:textId="77777777" w:rsidR="00A51F47" w:rsidRPr="00DE0ACD" w:rsidRDefault="00A51F47">
      <w:pPr>
        <w:rPr>
          <w:rFonts w:ascii="Garamond" w:hAnsi="Garamond"/>
        </w:rPr>
      </w:pPr>
    </w:p>
    <w:p w14:paraId="3B81EDE5" w14:textId="77777777" w:rsidR="00A51F47" w:rsidRPr="00DE0ACD" w:rsidRDefault="00830D6D">
      <w:p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Questions about Costs for Speakers</w:t>
      </w:r>
      <w:r w:rsidR="00A51F47" w:rsidRPr="00DE0ACD">
        <w:rPr>
          <w:rFonts w:ascii="Garamond" w:hAnsi="Garamond"/>
          <w:b/>
          <w:sz w:val="28"/>
          <w:szCs w:val="28"/>
        </w:rPr>
        <w:t>:</w:t>
      </w:r>
    </w:p>
    <w:p w14:paraId="02903F2A" w14:textId="77777777" w:rsidR="00A51F47" w:rsidRPr="00DE0ACD" w:rsidRDefault="00A51F47">
      <w:pPr>
        <w:rPr>
          <w:rFonts w:ascii="Garamond" w:hAnsi="Garamond"/>
          <w:i/>
        </w:rPr>
      </w:pPr>
    </w:p>
    <w:p w14:paraId="72D3E0FB" w14:textId="77777777" w:rsidR="00A51F47" w:rsidRPr="00DE0ACD" w:rsidRDefault="00A51F47">
      <w:pPr>
        <w:pStyle w:val="ListParagraph"/>
        <w:numPr>
          <w:ilvl w:val="0"/>
          <w:numId w:val="4"/>
        </w:numPr>
        <w:tabs>
          <w:tab w:val="left" w:pos="720"/>
        </w:tabs>
        <w:rPr>
          <w:rFonts w:ascii="Garamond" w:hAnsi="Garamond"/>
        </w:rPr>
      </w:pPr>
      <w:r w:rsidRPr="00DE0ACD">
        <w:rPr>
          <w:rFonts w:ascii="Garamond" w:hAnsi="Garamond"/>
        </w:rPr>
        <w:t>Please justify any money used for Honoraria/Speaker Fees.</w:t>
      </w:r>
    </w:p>
    <w:p w14:paraId="456AFC44" w14:textId="77777777" w:rsidR="00A51F47" w:rsidRPr="00DE0ACD" w:rsidRDefault="00A51F47">
      <w:pPr>
        <w:rPr>
          <w:rFonts w:ascii="Garamond" w:hAnsi="Garamond"/>
        </w:rPr>
      </w:pPr>
    </w:p>
    <w:p w14:paraId="345C89A8" w14:textId="77777777" w:rsidR="00A51F47" w:rsidRPr="00DE0ACD" w:rsidRDefault="00A51F47">
      <w:pPr>
        <w:rPr>
          <w:rFonts w:ascii="Garamond" w:hAnsi="Garamond"/>
          <w:b/>
          <w:bCs/>
        </w:rPr>
      </w:pPr>
    </w:p>
    <w:sectPr w:rsidR="00A51F47" w:rsidRPr="00DE0ACD">
      <w:footnotePr>
        <w:pos w:val="beneathText"/>
      </w:footnotePr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3"/>
    <w:multiLevelType w:val="singleLevel"/>
    <w:tmpl w:val="00000003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 w15:restartNumberingAfterBreak="0">
    <w:nsid w:val="00000004"/>
    <w:multiLevelType w:val="singleLevel"/>
    <w:tmpl w:val="00000004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00000005"/>
    <w:multiLevelType w:val="multilevel"/>
    <w:tmpl w:val="00000005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</w:foot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51F47"/>
    <w:rsid w:val="000F6403"/>
    <w:rsid w:val="00302B6E"/>
    <w:rsid w:val="003D1CBF"/>
    <w:rsid w:val="004C1601"/>
    <w:rsid w:val="00501659"/>
    <w:rsid w:val="00535B67"/>
    <w:rsid w:val="00560F3F"/>
    <w:rsid w:val="006B51E5"/>
    <w:rsid w:val="00791258"/>
    <w:rsid w:val="00821734"/>
    <w:rsid w:val="00830D6D"/>
    <w:rsid w:val="00866072"/>
    <w:rsid w:val="008F3748"/>
    <w:rsid w:val="00993B02"/>
    <w:rsid w:val="00A51F47"/>
    <w:rsid w:val="00B70833"/>
    <w:rsid w:val="00B945CB"/>
    <w:rsid w:val="00CA4FD0"/>
    <w:rsid w:val="00CB5EF0"/>
    <w:rsid w:val="00DC3B98"/>
    <w:rsid w:val="00DE0ACD"/>
    <w:rsid w:val="00DF2285"/>
    <w:rsid w:val="00E62E99"/>
    <w:rsid w:val="00E71E56"/>
    <w:rsid w:val="00F30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4B749141"/>
  <w15:chartTrackingRefBased/>
  <w15:docId w15:val="{A847F2C6-59DB-43D9-90AF-5AE8453DE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uppressAutoHyphens/>
    </w:pPr>
    <w:rPr>
      <w:rFonts w:ascii="Arial Narrow" w:hAnsi="Arial Narrow"/>
      <w:sz w:val="24"/>
      <w:szCs w:val="24"/>
      <w:lang w:eastAsia="ar-SA"/>
    </w:rPr>
  </w:style>
  <w:style w:type="paragraph" w:styleId="Heading1">
    <w:name w:val="heading 1"/>
    <w:basedOn w:val="Normal"/>
    <w:next w:val="Normal"/>
    <w:qFormat/>
    <w:pPr>
      <w:keepNext/>
      <w:numPr>
        <w:numId w:val="5"/>
      </w:numPr>
      <w:jc w:val="center"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5"/>
      </w:numPr>
      <w:tabs>
        <w:tab w:val="left" w:pos="1125"/>
      </w:tabs>
      <w:outlineLvl w:val="1"/>
    </w:pPr>
    <w:rPr>
      <w:b/>
      <w:b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3z0">
    <w:name w:val="WW8Num3z0"/>
    <w:rPr>
      <w:rFonts w:ascii="Symbol" w:hAnsi="Symbol"/>
    </w:rPr>
  </w:style>
  <w:style w:type="character" w:customStyle="1" w:styleId="WW8Num3z1">
    <w:name w:val="WW8Num3z1"/>
    <w:rPr>
      <w:rFonts w:ascii="Courier New" w:hAnsi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4z0">
    <w:name w:val="WW8Num4z0"/>
    <w:rPr>
      <w:rFonts w:ascii="Symbol" w:hAnsi="Symbol"/>
    </w:rPr>
  </w:style>
  <w:style w:type="character" w:customStyle="1" w:styleId="WW8Num4z1">
    <w:name w:val="WW8Num4z1"/>
    <w:rPr>
      <w:rFonts w:ascii="Courier New" w:hAnsi="Courier New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5z0">
    <w:name w:val="WW8Num5z0"/>
    <w:rPr>
      <w:rFonts w:ascii="Symbol" w:hAnsi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WW8Num7z1">
    <w:name w:val="WW8Num7z1"/>
    <w:rPr>
      <w:rFonts w:ascii="Courier New" w:hAnsi="Courier New"/>
    </w:rPr>
  </w:style>
  <w:style w:type="character" w:customStyle="1" w:styleId="WW8Num7z2">
    <w:name w:val="WW8Num7z2"/>
    <w:rPr>
      <w:rFonts w:ascii="Wingdings" w:hAnsi="Wingdings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character" w:customStyle="1" w:styleId="hccdpe">
    <w:name w:val="hccdpe"/>
    <w:basedOn w:val="DefaultParagraphFont"/>
  </w:style>
  <w:style w:type="character" w:customStyle="1" w:styleId="link">
    <w:name w:val="link"/>
    <w:basedOn w:val="DefaultParagraphFont"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BodyText">
    <w:name w:val="Body Text"/>
    <w:basedOn w:val="Normal"/>
    <w:pPr>
      <w:jc w:val="center"/>
    </w:pPr>
    <w:rPr>
      <w:b/>
      <w:bCs/>
    </w:rPr>
  </w:style>
  <w:style w:type="paragraph" w:styleId="List">
    <w:name w:val="List"/>
    <w:basedOn w:val="BodyText"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BodyText2">
    <w:name w:val="Body Text 2"/>
    <w:basedOn w:val="Normal"/>
    <w:pPr>
      <w:tabs>
        <w:tab w:val="left" w:pos="1125"/>
      </w:tabs>
    </w:pPr>
    <w:rPr>
      <w:b/>
      <w:bCs/>
      <w:sz w:val="20"/>
    </w:rPr>
  </w:style>
  <w:style w:type="paragraph" w:styleId="ListParagraph">
    <w:name w:val="List Paragraph"/>
    <w:basedOn w:val="Normal"/>
    <w:qFormat/>
    <w:pPr>
      <w:ind w:left="720"/>
    </w:pPr>
  </w:style>
  <w:style w:type="paragraph" w:styleId="BalloonText">
    <w:name w:val="Balloon Text"/>
    <w:basedOn w:val="Normal"/>
    <w:link w:val="BalloonTextChar"/>
    <w:rsid w:val="00993B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993B02"/>
    <w:rPr>
      <w:rFonts w:ascii="Tahoma" w:hAnsi="Tahoma" w:cs="Tahoma"/>
      <w:sz w:val="16"/>
      <w:szCs w:val="16"/>
      <w:lang w:eastAsia="ar-SA"/>
    </w:rPr>
  </w:style>
  <w:style w:type="character" w:customStyle="1" w:styleId="contentline-39">
    <w:name w:val="contentline-39"/>
    <w:rsid w:val="006B51E5"/>
  </w:style>
  <w:style w:type="character" w:styleId="UnresolvedMention">
    <w:name w:val="Unresolved Mention"/>
    <w:uiPriority w:val="99"/>
    <w:semiHidden/>
    <w:unhideWhenUsed/>
    <w:rsid w:val="00535B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42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08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5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50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367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agamani.adibhatla@wisc.ed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sfc@asm.wisc.ed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sfc@asm.wisc.edu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807</Words>
  <Characters>4604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PLACE:</vt:lpstr>
    </vt:vector>
  </TitlesOfParts>
  <Company>University of Wisconsin - Madison</Company>
  <LinksUpToDate>false</LinksUpToDate>
  <CharactersWithSpaces>5401</CharactersWithSpaces>
  <SharedDoc>false</SharedDoc>
  <HLinks>
    <vt:vector size="18" baseType="variant">
      <vt:variant>
        <vt:i4>1769581</vt:i4>
      </vt:variant>
      <vt:variant>
        <vt:i4>6</vt:i4>
      </vt:variant>
      <vt:variant>
        <vt:i4>0</vt:i4>
      </vt:variant>
      <vt:variant>
        <vt:i4>5</vt:i4>
      </vt:variant>
      <vt:variant>
        <vt:lpwstr>mailto:jack.meischen@wisc.edu</vt:lpwstr>
      </vt:variant>
      <vt:variant>
        <vt:lpwstr/>
      </vt:variant>
      <vt:variant>
        <vt:i4>7340056</vt:i4>
      </vt:variant>
      <vt:variant>
        <vt:i4>3</vt:i4>
      </vt:variant>
      <vt:variant>
        <vt:i4>0</vt:i4>
      </vt:variant>
      <vt:variant>
        <vt:i4>5</vt:i4>
      </vt:variant>
      <vt:variant>
        <vt:lpwstr>mailto:ssfc@asm.wisc.edu</vt:lpwstr>
      </vt:variant>
      <vt:variant>
        <vt:lpwstr/>
      </vt:variant>
      <vt:variant>
        <vt:i4>7340056</vt:i4>
      </vt:variant>
      <vt:variant>
        <vt:i4>0</vt:i4>
      </vt:variant>
      <vt:variant>
        <vt:i4>0</vt:i4>
      </vt:variant>
      <vt:variant>
        <vt:i4>5</vt:i4>
      </vt:variant>
      <vt:variant>
        <vt:lpwstr>mailto:ssfc@asm.wisc.edu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ssfc</dc:creator>
  <cp:keywords/>
  <cp:lastModifiedBy>Katie M Steigleder</cp:lastModifiedBy>
  <cp:revision>3</cp:revision>
  <cp:lastPrinted>2019-05-17T20:15:00Z</cp:lastPrinted>
  <dcterms:created xsi:type="dcterms:W3CDTF">2019-05-17T20:15:00Z</dcterms:created>
  <dcterms:modified xsi:type="dcterms:W3CDTF">2020-07-30T22:36:00Z</dcterms:modified>
</cp:coreProperties>
</file>